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"/>
        <w:gridCol w:w="21044"/>
        <w:gridCol w:w="59"/>
      </w:tblGrid>
      <w:tr w:rsidR="006417F7">
        <w:trPr>
          <w:trHeight w:val="254"/>
        </w:trPr>
        <w:tc>
          <w:tcPr>
            <w:tcW w:w="35" w:type="dxa"/>
          </w:tcPr>
          <w:p w:rsidR="006417F7" w:rsidRDefault="006417F7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21044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59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</w:tr>
      <w:tr w:rsidR="006417F7">
        <w:trPr>
          <w:trHeight w:val="340"/>
        </w:trPr>
        <w:tc>
          <w:tcPr>
            <w:tcW w:w="35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044"/>
            </w:tblGrid>
            <w:tr w:rsidR="006417F7">
              <w:trPr>
                <w:trHeight w:val="262"/>
              </w:trPr>
              <w:tc>
                <w:tcPr>
                  <w:tcW w:w="2104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Naručitelj: OPĆINA PODRAVSKE SESVETE</w:t>
                  </w:r>
                </w:p>
              </w:tc>
            </w:tr>
          </w:tbl>
          <w:p w:rsidR="006417F7" w:rsidRDefault="006417F7">
            <w:pPr>
              <w:spacing w:after="0" w:line="240" w:lineRule="auto"/>
            </w:pPr>
          </w:p>
        </w:tc>
        <w:tc>
          <w:tcPr>
            <w:tcW w:w="59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</w:tr>
      <w:tr w:rsidR="006417F7">
        <w:trPr>
          <w:trHeight w:val="100"/>
        </w:trPr>
        <w:tc>
          <w:tcPr>
            <w:tcW w:w="35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59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</w:tr>
      <w:tr w:rsidR="006417F7">
        <w:trPr>
          <w:trHeight w:val="340"/>
        </w:trPr>
        <w:tc>
          <w:tcPr>
            <w:tcW w:w="35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044"/>
            </w:tblGrid>
            <w:tr w:rsidR="006417F7">
              <w:trPr>
                <w:trHeight w:val="262"/>
              </w:trPr>
              <w:tc>
                <w:tcPr>
                  <w:tcW w:w="2104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Datum zadnje izmjene: 10.01.2019</w:t>
                  </w:r>
                </w:p>
              </w:tc>
            </w:tr>
          </w:tbl>
          <w:p w:rsidR="006417F7" w:rsidRDefault="006417F7">
            <w:pPr>
              <w:spacing w:after="0" w:line="240" w:lineRule="auto"/>
            </w:pPr>
          </w:p>
        </w:tc>
        <w:tc>
          <w:tcPr>
            <w:tcW w:w="59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</w:tr>
      <w:tr w:rsidR="006417F7">
        <w:trPr>
          <w:trHeight w:val="79"/>
        </w:trPr>
        <w:tc>
          <w:tcPr>
            <w:tcW w:w="35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59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</w:tr>
      <w:tr w:rsidR="006417F7">
        <w:tc>
          <w:tcPr>
            <w:tcW w:w="35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07"/>
              <w:gridCol w:w="1820"/>
              <w:gridCol w:w="863"/>
              <w:gridCol w:w="1400"/>
              <w:gridCol w:w="1185"/>
              <w:gridCol w:w="1247"/>
              <w:gridCol w:w="1314"/>
              <w:gridCol w:w="964"/>
              <w:gridCol w:w="1008"/>
              <w:gridCol w:w="934"/>
              <w:gridCol w:w="1088"/>
              <w:gridCol w:w="1007"/>
              <w:gridCol w:w="986"/>
              <w:gridCol w:w="1081"/>
              <w:gridCol w:w="1851"/>
              <w:gridCol w:w="1980"/>
              <w:gridCol w:w="891"/>
            </w:tblGrid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1.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2.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4.</w:t>
                  </w: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5.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6.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7.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8.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9.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10.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12.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13.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14.</w:t>
                  </w: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15.</w:t>
                  </w: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16.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</w:tr>
            <w:tr w:rsidR="006417F7">
              <w:trPr>
                <w:trHeight w:val="1327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CPV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 objave iz EOJN RH</w:t>
                  </w: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Vrsta postupka 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Naziv i OIB ugovaratelja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Naziv i OIB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podugovaratelja</w:t>
                  </w:r>
                  <w:proofErr w:type="spellEnd"/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sklapanja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Rok na koji je sklopljen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Iznos bez PDV-a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Iznos PDV-a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Ukupni iznos s PDV-om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izvršenj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a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Ukupni isplaćeni iznos s PDV-om</w:t>
                  </w: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Obrazloženja</w:t>
                  </w: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ažuriranja</w:t>
                  </w:r>
                </w:p>
              </w:tc>
            </w:tr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27/2018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komunalne opreme (usisivač lišća)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16310000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Agro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-dom 47865426584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31.07.2018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dana nakon uplate po ugovoru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15.776,59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3.944,15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19.720,74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16.08.2018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19.720,74</w:t>
                  </w: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27/2018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komunalne opreme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malčer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16310000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Agromehanika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Trgovina d.o.o. 47670686017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31.07.2018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dana nakon uplate po ugovoru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23.700,00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5.925,00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29.625,00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17.08.2018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29.625,00</w:t>
                  </w: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24/2018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okoliša škole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45213316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BAJER GRAĐENJE d.o.o. 47141294252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20.09.2018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15.09.2018 (mogućnost produženja zbog više sile)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69.915,11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17.478,78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87.393,89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21.09.2018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87.393,89</w:t>
                  </w: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8/2018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rasvjetnih tijela (Led rasvjeta)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31527260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ELEKTROŠOK d.o.o. 53142143575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27.08.2018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 od završetka radova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44.391,60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11.097,90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55.489,50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07.10.2018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55.489,50</w:t>
                  </w: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10/2018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Tehnička dokumentacija za Uređenje okoliša škole- prilazna cesta i parkiralište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BRIK d.o.o. 44796816249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 od dobivanja svih uvjeta gradnje uz mogućnost produženja uslijed proširenja projektnog zadatka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48.500,00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0,00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48.500,00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12/2018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Sesvečkih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novina", brošura i kalendara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22462000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 DESIGN 93880960786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11.07.2018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 31.12.2018.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31.12.2018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19/2018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i uređenje dijela ulice Ivana Mažuranića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Komfort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d.o.o. 34181025176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28.06.2018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 konačnosti izvršenja svih ugovornih obveza izvođača radova.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270.343,50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67.585,86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337.929,38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28.09.2018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335.232,35</w:t>
                  </w: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Isplaćen je manji iznos od ugovorenog  prema stvarno izvedenim radovima i prema ispostavljenim situacijama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10.01.2019</w:t>
                  </w:r>
                </w:p>
              </w:tc>
            </w:tr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2/2018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 za 2018. godinu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09310000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HEP - Opskrba d.o.o. 63073332379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26.01.2018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 31.12.2018.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123.894,00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16.106,00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31.12.2018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124.885,23</w:t>
                  </w: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Uplaćeni iznos odnosi se na razdoblje opskrbe električnom energijom od 1-11/2018, za potrošnju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el.energije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za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mrežarinu</w:t>
                  </w:r>
                  <w:proofErr w:type="spellEnd"/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09.01.2019</w:t>
                  </w:r>
                </w:p>
              </w:tc>
            </w:tr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7/18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nerazvrstanih cesta i javnih površina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BAGER GRAD PITOMAČA 81451956144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04.05.2018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37.500,00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9.375,00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46.875,00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28.06.2018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18.025,00</w:t>
                  </w: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17.10.2018</w:t>
                  </w:r>
                </w:p>
              </w:tc>
            </w:tr>
            <w:tr w:rsidR="006417F7">
              <w:trPr>
                <w:trHeight w:val="262"/>
              </w:trPr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18/18</w:t>
                  </w:r>
                </w:p>
              </w:tc>
              <w:tc>
                <w:tcPr>
                  <w:tcW w:w="18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Idejni i glavni projekt sa troškovnikom za Polivalentni objekt (vatrogasno-društveni dom)</w:t>
                  </w:r>
                </w:p>
              </w:tc>
              <w:tc>
                <w:tcPr>
                  <w:tcW w:w="86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11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Jednostavna nabava</w:t>
                  </w:r>
                </w:p>
              </w:tc>
              <w:tc>
                <w:tcPr>
                  <w:tcW w:w="125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Studio HM d.o.o. 42287744958</w:t>
                  </w:r>
                </w:p>
              </w:tc>
              <w:tc>
                <w:tcPr>
                  <w:tcW w:w="11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24.07.2018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7.9.2018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182.000,00</w:t>
                  </w:r>
                </w:p>
              </w:tc>
              <w:tc>
                <w:tcPr>
                  <w:tcW w:w="10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45.500,00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227.500,00</w:t>
                  </w:r>
                </w:p>
              </w:tc>
              <w:tc>
                <w:tcPr>
                  <w:tcW w:w="99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12.09.2018</w:t>
                  </w:r>
                </w:p>
              </w:tc>
              <w:tc>
                <w:tcPr>
                  <w:tcW w:w="108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227.500,00</w:t>
                  </w:r>
                </w:p>
              </w:tc>
              <w:tc>
                <w:tcPr>
                  <w:tcW w:w="18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200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6417F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17.10.2018</w:t>
                  </w:r>
                </w:p>
              </w:tc>
            </w:tr>
          </w:tbl>
          <w:p w:rsidR="006417F7" w:rsidRDefault="006417F7">
            <w:pPr>
              <w:spacing w:after="0" w:line="240" w:lineRule="auto"/>
            </w:pPr>
          </w:p>
        </w:tc>
        <w:tc>
          <w:tcPr>
            <w:tcW w:w="59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</w:tr>
      <w:tr w:rsidR="006417F7">
        <w:trPr>
          <w:trHeight w:val="100"/>
        </w:trPr>
        <w:tc>
          <w:tcPr>
            <w:tcW w:w="35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59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</w:tr>
      <w:tr w:rsidR="006417F7">
        <w:trPr>
          <w:trHeight w:val="340"/>
        </w:trPr>
        <w:tc>
          <w:tcPr>
            <w:tcW w:w="35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044"/>
            </w:tblGrid>
            <w:tr w:rsidR="006417F7">
              <w:trPr>
                <w:trHeight w:val="262"/>
              </w:trPr>
              <w:tc>
                <w:tcPr>
                  <w:tcW w:w="2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*Ažuriranje ugovora u tijeku.</w:t>
                  </w:r>
                </w:p>
              </w:tc>
            </w:tr>
          </w:tbl>
          <w:p w:rsidR="006417F7" w:rsidRDefault="006417F7">
            <w:pPr>
              <w:spacing w:after="0" w:line="240" w:lineRule="auto"/>
            </w:pPr>
          </w:p>
        </w:tc>
        <w:tc>
          <w:tcPr>
            <w:tcW w:w="59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</w:tr>
      <w:tr w:rsidR="006417F7">
        <w:trPr>
          <w:trHeight w:val="3820"/>
        </w:trPr>
        <w:tc>
          <w:tcPr>
            <w:tcW w:w="35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044"/>
            </w:tblGrid>
            <w:tr w:rsidR="006417F7">
              <w:trPr>
                <w:trHeight w:val="3742"/>
              </w:trPr>
              <w:tc>
                <w:tcPr>
                  <w:tcW w:w="2104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6417F7" w:rsidRDefault="00494B7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Puno značenje  stupaca sukladno Pravilniku o planu nabave, registru ugovora, prethodnom savjetovanju i analizi tržišta u javnoj nabavi (NN 101/2017):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1. Evidencijski broj nabave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2. Predmet nabave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3. Brojčana oznaka predmeta nabave iz Jedinstvenog rječnika 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javne nabave (CPV)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4. Broj objave iz EOJN RH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5. Vrsta postupka (uključujući posebne režime nabave i jednostavnu nabavu)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6. Naziv i OIB ugovaratelja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7. Naziv i OIB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podugovaratelja</w:t>
                  </w:r>
                  <w:proofErr w:type="spellEnd"/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8. Datum sklapanja ugovora ili okvirnog sporazuma u pisanom obliku, uključuju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ći ugovore na temelju okvirnog sporazuma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9. Rok na koji je ugovor ili okvirni sporazum sklopljen, uključujući ugovore na temelju okvirnog sporazuma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10. Iznos bez PDV-a na koji je ugovor ili okvirni sporazum sklopljen, uključujući ugovore na temelju okvirno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g sporazuma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11. Iznos PDV-a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12. Ukupni iznos s PDV-om na koji je ugovor ili okvirni sporazum sklopljen, uključujući ugovore na temelju okvirnog sporazuma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13. Datum kada je ugovor ili okvirni sporazum, uključujući ugovore na temelju okvirnog sporazuma, izvršen u cijelosti ili navod da je isti raskinut prije isteka roka na koji je sklopljen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14. Ukupni isplaćeni iznos ugovaratelju s PDV-om na temelju sklopljen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og ugovora ili okvirnog sporazuma, uključujući ugovore na temelju okvirnog sporazuma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15. Obrazloženje ako je iznos koji je isplaćen ugovaratelju veći od iznosa na koji je ugovor ili okvirni sporazum sklopljen, uključujući ugovore na temelju okvirnog sporaz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uma, odnosno razlozi zbog kojih je isti raskinut prije isteka njegova trajanja</w:t>
                  </w:r>
                </w:p>
                <w:p w:rsidR="006417F7" w:rsidRDefault="00494B72">
                  <w:pPr>
                    <w:spacing w:after="0" w:line="240" w:lineRule="auto"/>
                    <w:ind w:left="99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16. Napomena</w:t>
                  </w:r>
                </w:p>
              </w:tc>
            </w:tr>
          </w:tbl>
          <w:p w:rsidR="006417F7" w:rsidRDefault="006417F7">
            <w:pPr>
              <w:spacing w:after="0" w:line="240" w:lineRule="auto"/>
            </w:pPr>
          </w:p>
        </w:tc>
        <w:tc>
          <w:tcPr>
            <w:tcW w:w="59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</w:tr>
      <w:tr w:rsidR="006417F7">
        <w:trPr>
          <w:trHeight w:val="153"/>
        </w:trPr>
        <w:tc>
          <w:tcPr>
            <w:tcW w:w="35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21044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  <w:tc>
          <w:tcPr>
            <w:tcW w:w="59" w:type="dxa"/>
          </w:tcPr>
          <w:p w:rsidR="006417F7" w:rsidRDefault="006417F7">
            <w:pPr>
              <w:pStyle w:val="EmptyCellLayoutStyle"/>
              <w:spacing w:after="0" w:line="240" w:lineRule="auto"/>
            </w:pPr>
          </w:p>
        </w:tc>
      </w:tr>
    </w:tbl>
    <w:p w:rsidR="006417F7" w:rsidRDefault="006417F7">
      <w:pPr>
        <w:spacing w:after="0" w:line="240" w:lineRule="auto"/>
      </w:pPr>
    </w:p>
    <w:sectPr w:rsidR="006417F7">
      <w:headerReference w:type="default" r:id="rId7"/>
      <w:footerReference w:type="default" r:id="rId8"/>
      <w:pgSz w:w="23407" w:h="16837"/>
      <w:pgMar w:top="1133" w:right="1133" w:bottom="113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B72" w:rsidRDefault="00494B72">
      <w:pPr>
        <w:spacing w:after="0" w:line="240" w:lineRule="auto"/>
      </w:pPr>
      <w:r>
        <w:separator/>
      </w:r>
    </w:p>
  </w:endnote>
  <w:endnote w:type="continuationSeparator" w:id="0">
    <w:p w:rsidR="00494B72" w:rsidRDefault="00494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"/>
      <w:gridCol w:w="21044"/>
      <w:gridCol w:w="59"/>
    </w:tblGrid>
    <w:tr w:rsidR="006417F7">
      <w:tc>
        <w:tcPr>
          <w:tcW w:w="35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21044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</w:tr>
    <w:tr w:rsidR="006417F7">
      <w:tc>
        <w:tcPr>
          <w:tcW w:w="35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21044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21044"/>
          </w:tblGrid>
          <w:tr w:rsidR="006417F7">
            <w:trPr>
              <w:trHeight w:val="282"/>
            </w:trPr>
            <w:tc>
              <w:tcPr>
                <w:tcW w:w="2104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6417F7" w:rsidRDefault="00494B72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Datum izvještaja: 10.01.2019 10:03</w:t>
                </w:r>
              </w:p>
            </w:tc>
          </w:tr>
        </w:tbl>
        <w:p w:rsidR="006417F7" w:rsidRDefault="006417F7">
          <w:pPr>
            <w:spacing w:after="0" w:line="240" w:lineRule="auto"/>
          </w:pPr>
        </w:p>
      </w:tc>
      <w:tc>
        <w:tcPr>
          <w:tcW w:w="59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</w:tr>
    <w:tr w:rsidR="006417F7">
      <w:tc>
        <w:tcPr>
          <w:tcW w:w="35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21044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</w:tr>
    <w:tr w:rsidR="00C9693B" w:rsidTr="00C9693B">
      <w:tc>
        <w:tcPr>
          <w:tcW w:w="35" w:type="dxa"/>
          <w:gridSpan w:val="2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21079"/>
          </w:tblGrid>
          <w:tr w:rsidR="006417F7">
            <w:trPr>
              <w:trHeight w:val="262"/>
            </w:trPr>
            <w:tc>
              <w:tcPr>
                <w:tcW w:w="21080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6417F7" w:rsidRDefault="00494B72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:rsidR="006417F7" w:rsidRDefault="006417F7">
          <w:pPr>
            <w:spacing w:after="0" w:line="240" w:lineRule="auto"/>
          </w:pPr>
        </w:p>
      </w:tc>
      <w:tc>
        <w:tcPr>
          <w:tcW w:w="59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</w:tr>
    <w:tr w:rsidR="006417F7">
      <w:tc>
        <w:tcPr>
          <w:tcW w:w="35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21044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B72" w:rsidRDefault="00494B72">
      <w:pPr>
        <w:spacing w:after="0" w:line="240" w:lineRule="auto"/>
      </w:pPr>
      <w:r>
        <w:separator/>
      </w:r>
    </w:p>
  </w:footnote>
  <w:footnote w:type="continuationSeparator" w:id="0">
    <w:p w:rsidR="00494B72" w:rsidRDefault="00494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"/>
      <w:gridCol w:w="1417"/>
      <w:gridCol w:w="19627"/>
      <w:gridCol w:w="59"/>
    </w:tblGrid>
    <w:tr w:rsidR="006417F7">
      <w:tc>
        <w:tcPr>
          <w:tcW w:w="35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19627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</w:tr>
    <w:tr w:rsidR="006417F7">
      <w:tc>
        <w:tcPr>
          <w:tcW w:w="35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1417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6417F7" w:rsidRDefault="00494B72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791328" cy="263776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1328" cy="2637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627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</w:tr>
    <w:tr w:rsidR="006417F7">
      <w:tc>
        <w:tcPr>
          <w:tcW w:w="35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1417" w:type="dxa"/>
          <w:vMerge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1962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9627"/>
          </w:tblGrid>
          <w:tr w:rsidR="006417F7">
            <w:trPr>
              <w:trHeight w:val="262"/>
            </w:trPr>
            <w:tc>
              <w:tcPr>
                <w:tcW w:w="1962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6417F7" w:rsidRDefault="00494B72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REGISTAR UGOVORA</w:t>
                </w:r>
              </w:p>
            </w:tc>
          </w:tr>
        </w:tbl>
        <w:p w:rsidR="006417F7" w:rsidRDefault="006417F7">
          <w:pPr>
            <w:spacing w:after="0" w:line="240" w:lineRule="auto"/>
          </w:pPr>
        </w:p>
      </w:tc>
      <w:tc>
        <w:tcPr>
          <w:tcW w:w="59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</w:tr>
    <w:tr w:rsidR="006417F7">
      <w:tc>
        <w:tcPr>
          <w:tcW w:w="35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1417" w:type="dxa"/>
          <w:vMerge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19627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</w:tr>
    <w:tr w:rsidR="006417F7">
      <w:tc>
        <w:tcPr>
          <w:tcW w:w="35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19627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  <w:tc>
        <w:tcPr>
          <w:tcW w:w="59" w:type="dxa"/>
        </w:tcPr>
        <w:p w:rsidR="006417F7" w:rsidRDefault="006417F7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7F7"/>
    <w:rsid w:val="00494B72"/>
    <w:rsid w:val="006417F7"/>
    <w:rsid w:val="00C9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BC09EA-FBDE-4DA7-A0C0-A62FD8A6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RPT_Ugovor</vt:lpstr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RPT_Ugovor</dc:title>
  <dc:creator>Korisnik</dc:creator>
  <dc:description/>
  <cp:lastModifiedBy>Korisnik</cp:lastModifiedBy>
  <cp:revision>2</cp:revision>
  <dcterms:created xsi:type="dcterms:W3CDTF">2019-01-10T09:05:00Z</dcterms:created>
  <dcterms:modified xsi:type="dcterms:W3CDTF">2019-01-10T09:05:00Z</dcterms:modified>
</cp:coreProperties>
</file>